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045BB" w:rsidRDefault="0062508C">
      <w:pPr>
        <w:tabs>
          <w:tab w:val="left" w:pos="2950"/>
        </w:tabs>
        <w:ind w:left="-27"/>
        <w:jc w:val="center"/>
        <w:rPr>
          <w:color w:val="FF6633"/>
          <w:sz w:val="64"/>
          <w:szCs w:val="64"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-619125</wp:posOffset>
                </wp:positionH>
                <wp:positionV relativeFrom="paragraph">
                  <wp:posOffset>-517525</wp:posOffset>
                </wp:positionV>
                <wp:extent cx="1555115" cy="1367155"/>
                <wp:effectExtent l="0" t="0" r="3175" b="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1367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1D6C" w:rsidRPr="000E4F98" w:rsidRDefault="0062508C" w:rsidP="003045BB">
                            <w:pPr>
                              <w:tabs>
                                <w:tab w:val="left" w:pos="573"/>
                              </w:tabs>
                            </w:pPr>
                            <w:r>
                              <w:rPr>
                                <w:noProof/>
                                <w:lang w:eastAsia="fr-FR" w:bidi="ar-SA"/>
                              </w:rPr>
                              <w:drawing>
                                <wp:inline distT="0" distB="0" distL="0" distR="0">
                                  <wp:extent cx="1371600" cy="1276350"/>
                                  <wp:effectExtent l="0" t="0" r="0" b="0"/>
                                  <wp:docPr id="2" name="Image 1" descr="affiche stage saverne 2- cop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fiche stage saverne 2- cop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48.75pt;margin-top:-40.75pt;width:122.45pt;height:107.6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" filled="f" stroked="f">
                <v:textbox style="mso-fit-shape-to-text:t">
                  <w:txbxContent>
                    <w:p w:rsidR="00881D6C" w:rsidRPr="000E4F98" w:rsidRDefault="0062508C" w:rsidP="003045BB">
                      <w:pPr>
                        <w:tabs>
                          <w:tab w:val="left" w:pos="573"/>
                        </w:tabs>
                      </w:pPr>
                      <w:r>
                        <w:rPr>
                          <w:noProof/>
                          <w:lang w:eastAsia="fr-FR" w:bidi="ar-SA"/>
                        </w:rPr>
                        <w:drawing>
                          <wp:inline distT="0" distB="0" distL="0" distR="0">
                            <wp:extent cx="1371600" cy="1276350"/>
                            <wp:effectExtent l="0" t="0" r="0" b="0"/>
                            <wp:docPr id="2" name="Image 1" descr="affiche stage saverne 2- cop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fiche stage saverne 2- cop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45BB">
        <w:rPr>
          <w:color w:val="FF6633"/>
          <w:sz w:val="64"/>
          <w:szCs w:val="64"/>
        </w:rPr>
        <w:t>PROGRAMME</w:t>
      </w:r>
    </w:p>
    <w:p w:rsidR="003045BB" w:rsidRDefault="003045BB">
      <w:pPr>
        <w:tabs>
          <w:tab w:val="left" w:pos="2950"/>
        </w:tabs>
        <w:ind w:left="-27"/>
        <w:jc w:val="center"/>
        <w:rPr>
          <w:color w:val="FF6633"/>
          <w:sz w:val="64"/>
          <w:szCs w:val="64"/>
        </w:rPr>
      </w:pPr>
      <w:r>
        <w:rPr>
          <w:color w:val="FF6633"/>
          <w:sz w:val="64"/>
          <w:szCs w:val="64"/>
        </w:rPr>
        <w:t xml:space="preserve">DU </w:t>
      </w:r>
      <w:r w:rsidR="0062508C">
        <w:rPr>
          <w:color w:val="FF6633"/>
          <w:sz w:val="64"/>
          <w:szCs w:val="64"/>
        </w:rPr>
        <w:t>13</w:t>
      </w:r>
      <w:r>
        <w:rPr>
          <w:color w:val="FF6633"/>
          <w:sz w:val="64"/>
          <w:szCs w:val="64"/>
        </w:rPr>
        <w:t xml:space="preserve"> &amp; 1</w:t>
      </w:r>
      <w:r w:rsidR="0062508C">
        <w:rPr>
          <w:color w:val="FF6633"/>
          <w:sz w:val="64"/>
          <w:szCs w:val="64"/>
        </w:rPr>
        <w:t>4</w:t>
      </w:r>
      <w:r>
        <w:rPr>
          <w:color w:val="FF6633"/>
          <w:sz w:val="64"/>
          <w:szCs w:val="64"/>
        </w:rPr>
        <w:t xml:space="preserve"> </w:t>
      </w:r>
      <w:r w:rsidR="0062508C">
        <w:rPr>
          <w:color w:val="FF6633"/>
          <w:sz w:val="64"/>
          <w:szCs w:val="64"/>
        </w:rPr>
        <w:t>MAI</w:t>
      </w:r>
      <w:r>
        <w:rPr>
          <w:color w:val="FF6633"/>
          <w:sz w:val="64"/>
          <w:szCs w:val="64"/>
        </w:rPr>
        <w:t xml:space="preserve"> 201</w:t>
      </w:r>
      <w:r w:rsidR="0062508C">
        <w:rPr>
          <w:color w:val="FF6633"/>
          <w:sz w:val="64"/>
          <w:szCs w:val="64"/>
        </w:rPr>
        <w:t>7</w:t>
      </w:r>
    </w:p>
    <w:p w:rsidR="003045BB" w:rsidRDefault="003045BB">
      <w:pPr>
        <w:tabs>
          <w:tab w:val="left" w:pos="2950"/>
        </w:tabs>
        <w:ind w:left="-27"/>
      </w:pPr>
    </w:p>
    <w:p w:rsidR="003045BB" w:rsidRDefault="003045BB">
      <w:pPr>
        <w:tabs>
          <w:tab w:val="left" w:pos="2950"/>
        </w:tabs>
        <w:ind w:left="-27"/>
      </w:pPr>
    </w:p>
    <w:p w:rsidR="003045BB" w:rsidRDefault="003045BB">
      <w:pPr>
        <w:tabs>
          <w:tab w:val="left" w:pos="1706"/>
        </w:tabs>
        <w:ind w:left="-27"/>
      </w:pPr>
    </w:p>
    <w:p w:rsidR="003045BB" w:rsidRPr="00881D6C" w:rsidRDefault="003045BB">
      <w:pPr>
        <w:tabs>
          <w:tab w:val="left" w:pos="2950"/>
        </w:tabs>
        <w:ind w:left="-27"/>
        <w:jc w:val="center"/>
        <w:rPr>
          <w:b/>
          <w:color w:val="FF6633"/>
          <w:sz w:val="48"/>
          <w:szCs w:val="48"/>
          <w:lang w:val="pt-BR"/>
        </w:rPr>
      </w:pPr>
      <w:r w:rsidRPr="00881D6C">
        <w:rPr>
          <w:b/>
          <w:color w:val="FF6633"/>
          <w:sz w:val="48"/>
          <w:szCs w:val="48"/>
          <w:lang w:val="pt-BR"/>
        </w:rPr>
        <w:t xml:space="preserve">SAMEDI </w:t>
      </w:r>
      <w:r w:rsidR="0062508C">
        <w:rPr>
          <w:b/>
          <w:color w:val="FF6633"/>
          <w:sz w:val="48"/>
          <w:szCs w:val="48"/>
          <w:lang w:val="pt-BR"/>
        </w:rPr>
        <w:t>13</w:t>
      </w:r>
      <w:r w:rsidRPr="00881D6C">
        <w:rPr>
          <w:b/>
          <w:color w:val="FF6633"/>
          <w:sz w:val="48"/>
          <w:szCs w:val="48"/>
          <w:lang w:val="pt-BR"/>
        </w:rPr>
        <w:t xml:space="preserve"> </w:t>
      </w:r>
      <w:r w:rsidR="0062508C">
        <w:rPr>
          <w:b/>
          <w:color w:val="FF6633"/>
          <w:sz w:val="48"/>
          <w:szCs w:val="48"/>
          <w:lang w:val="pt-BR"/>
        </w:rPr>
        <w:t>MAI</w:t>
      </w:r>
      <w:r w:rsidRPr="00881D6C">
        <w:rPr>
          <w:b/>
          <w:color w:val="FF6633"/>
          <w:sz w:val="48"/>
          <w:szCs w:val="48"/>
          <w:lang w:val="pt-BR"/>
        </w:rPr>
        <w:t xml:space="preserve"> 201</w:t>
      </w:r>
      <w:r w:rsidR="0062508C">
        <w:rPr>
          <w:b/>
          <w:color w:val="FF6633"/>
          <w:sz w:val="48"/>
          <w:szCs w:val="48"/>
          <w:lang w:val="pt-BR"/>
        </w:rPr>
        <w:t>7</w:t>
      </w:r>
    </w:p>
    <w:p w:rsidR="00881D6C" w:rsidRPr="004C55C7" w:rsidRDefault="00881D6C">
      <w:pPr>
        <w:tabs>
          <w:tab w:val="left" w:pos="2950"/>
        </w:tabs>
        <w:ind w:left="-27"/>
        <w:jc w:val="center"/>
        <w:rPr>
          <w:color w:val="FF6633"/>
          <w:sz w:val="40"/>
          <w:szCs w:val="40"/>
          <w:lang w:val="pt-BR"/>
        </w:rPr>
      </w:pPr>
    </w:p>
    <w:p w:rsidR="003045BB" w:rsidRPr="004C55C7" w:rsidRDefault="003045BB">
      <w:pPr>
        <w:tabs>
          <w:tab w:val="left" w:pos="573"/>
        </w:tabs>
        <w:ind w:left="-27"/>
        <w:rPr>
          <w:color w:val="0000FF"/>
          <w:lang w:val="pt-BR"/>
        </w:rPr>
      </w:pPr>
      <w:r w:rsidRPr="004C55C7">
        <w:rPr>
          <w:lang w:val="pt-BR"/>
        </w:rPr>
        <w:tab/>
      </w:r>
      <w:r w:rsidRPr="004C55C7">
        <w:rPr>
          <w:color w:val="0000FF"/>
          <w:lang w:val="pt-BR"/>
        </w:rPr>
        <w:t>A partir de 8h30</w:t>
      </w:r>
    </w:p>
    <w:p w:rsidR="003045BB" w:rsidRDefault="003045BB">
      <w:pPr>
        <w:tabs>
          <w:tab w:val="left" w:pos="1134"/>
        </w:tabs>
        <w:ind w:left="-27"/>
      </w:pPr>
      <w:r w:rsidRPr="004C55C7">
        <w:rPr>
          <w:lang w:val="pt-BR"/>
        </w:rPr>
        <w:tab/>
      </w:r>
      <w:r>
        <w:t>Ouverture du Dojo d</w:t>
      </w:r>
      <w:r w:rsidR="0062508C">
        <w:t>’Ingré</w:t>
      </w:r>
    </w:p>
    <w:p w:rsidR="003045BB" w:rsidRDefault="003045BB">
      <w:pPr>
        <w:tabs>
          <w:tab w:val="left" w:pos="1706"/>
        </w:tabs>
        <w:ind w:left="-27"/>
      </w:pPr>
    </w:p>
    <w:p w:rsidR="003045BB" w:rsidRDefault="003045BB">
      <w:pPr>
        <w:tabs>
          <w:tab w:val="left" w:pos="1706"/>
        </w:tabs>
        <w:ind w:left="-27"/>
      </w:pPr>
    </w:p>
    <w:p w:rsidR="003045BB" w:rsidRPr="009E5AC7" w:rsidRDefault="003045BB">
      <w:pPr>
        <w:tabs>
          <w:tab w:val="left" w:pos="586"/>
          <w:tab w:val="left" w:pos="3402"/>
        </w:tabs>
        <w:ind w:left="-27"/>
      </w:pPr>
      <w:r>
        <w:tab/>
      </w:r>
      <w:r w:rsidR="00881D6C">
        <w:rPr>
          <w:color w:val="0000FF"/>
        </w:rPr>
        <w:t>9H00 à 10H0</w:t>
      </w:r>
      <w:r>
        <w:rPr>
          <w:color w:val="0000FF"/>
        </w:rPr>
        <w:t>0</w:t>
      </w:r>
      <w:r>
        <w:tab/>
        <w:t>entraînement</w:t>
      </w:r>
      <w:r w:rsidR="009E5AC7">
        <w:tab/>
      </w:r>
      <w:r w:rsidR="0062508C">
        <w:t>xxx</w:t>
      </w:r>
    </w:p>
    <w:p w:rsidR="00881D6C" w:rsidRPr="009E5AC7" w:rsidRDefault="00881D6C" w:rsidP="00881D6C">
      <w:pPr>
        <w:tabs>
          <w:tab w:val="left" w:pos="586"/>
          <w:tab w:val="left" w:pos="3402"/>
        </w:tabs>
        <w:ind w:left="-27"/>
      </w:pPr>
      <w:r>
        <w:tab/>
      </w:r>
      <w:r>
        <w:rPr>
          <w:color w:val="0000FF"/>
        </w:rPr>
        <w:t>10H15 à 11H15</w:t>
      </w:r>
      <w:r>
        <w:tab/>
        <w:t>entraînement</w:t>
      </w:r>
      <w:r w:rsidR="009E5AC7">
        <w:tab/>
      </w:r>
      <w:r w:rsidR="0062508C">
        <w:t>xxx</w:t>
      </w:r>
    </w:p>
    <w:p w:rsidR="00881D6C" w:rsidRDefault="00881D6C" w:rsidP="00881D6C">
      <w:pPr>
        <w:tabs>
          <w:tab w:val="left" w:pos="586"/>
          <w:tab w:val="left" w:pos="3402"/>
        </w:tabs>
        <w:ind w:left="-27"/>
      </w:pPr>
      <w:r>
        <w:tab/>
      </w:r>
      <w:r>
        <w:rPr>
          <w:color w:val="0000FF"/>
        </w:rPr>
        <w:t>11H30 à 12H30</w:t>
      </w:r>
      <w:r>
        <w:tab/>
        <w:t>entraînement</w:t>
      </w:r>
      <w:r w:rsidR="009E5AC7">
        <w:tab/>
      </w:r>
      <w:r w:rsidR="0062508C">
        <w:t>xxx</w:t>
      </w:r>
    </w:p>
    <w:p w:rsidR="00881D6C" w:rsidRDefault="00881D6C" w:rsidP="00881D6C">
      <w:pPr>
        <w:tabs>
          <w:tab w:val="left" w:pos="586"/>
        </w:tabs>
        <w:ind w:left="-27"/>
      </w:pPr>
    </w:p>
    <w:p w:rsidR="003045BB" w:rsidRDefault="003045BB">
      <w:pPr>
        <w:tabs>
          <w:tab w:val="left" w:pos="586"/>
        </w:tabs>
        <w:ind w:left="-27"/>
      </w:pPr>
    </w:p>
    <w:p w:rsidR="003045BB" w:rsidRPr="00881D6C" w:rsidRDefault="003045BB">
      <w:pPr>
        <w:tabs>
          <w:tab w:val="left" w:pos="586"/>
          <w:tab w:val="left" w:pos="3402"/>
        </w:tabs>
        <w:ind w:left="-27"/>
        <w:rPr>
          <w:sz w:val="28"/>
          <w:szCs w:val="28"/>
        </w:rPr>
      </w:pPr>
      <w:r>
        <w:tab/>
      </w:r>
      <w:r w:rsidRPr="00881D6C">
        <w:rPr>
          <w:b/>
          <w:color w:val="FF6600"/>
          <w:sz w:val="28"/>
          <w:szCs w:val="28"/>
        </w:rPr>
        <w:t>12H30 à 15H00</w:t>
      </w:r>
      <w:r w:rsidRPr="00881D6C">
        <w:rPr>
          <w:sz w:val="28"/>
          <w:szCs w:val="28"/>
        </w:rPr>
        <w:tab/>
        <w:t xml:space="preserve">déjeuner </w:t>
      </w:r>
      <w:r w:rsidR="0062508C">
        <w:rPr>
          <w:sz w:val="28"/>
          <w:szCs w:val="28"/>
        </w:rPr>
        <w:t>au Gymnase</w:t>
      </w:r>
      <w:r w:rsidRPr="00881D6C">
        <w:rPr>
          <w:sz w:val="28"/>
          <w:szCs w:val="28"/>
        </w:rPr>
        <w:t xml:space="preserve"> à Ingré</w:t>
      </w:r>
    </w:p>
    <w:p w:rsidR="00881D6C" w:rsidRDefault="00881D6C">
      <w:pPr>
        <w:tabs>
          <w:tab w:val="left" w:pos="586"/>
          <w:tab w:val="left" w:pos="3402"/>
        </w:tabs>
        <w:ind w:left="-27"/>
      </w:pPr>
    </w:p>
    <w:p w:rsidR="00881D6C" w:rsidRDefault="00881D6C">
      <w:pPr>
        <w:tabs>
          <w:tab w:val="left" w:pos="586"/>
          <w:tab w:val="left" w:pos="3402"/>
        </w:tabs>
        <w:ind w:left="-27"/>
      </w:pPr>
    </w:p>
    <w:p w:rsidR="003045BB" w:rsidRDefault="003045BB">
      <w:pPr>
        <w:tabs>
          <w:tab w:val="left" w:pos="586"/>
          <w:tab w:val="left" w:pos="3402"/>
        </w:tabs>
        <w:ind w:left="-27"/>
      </w:pPr>
      <w:r>
        <w:tab/>
      </w:r>
      <w:r w:rsidR="00881D6C">
        <w:rPr>
          <w:color w:val="0000FF"/>
        </w:rPr>
        <w:t>15H00 à 16H0</w:t>
      </w:r>
      <w:r>
        <w:rPr>
          <w:color w:val="0000FF"/>
        </w:rPr>
        <w:t>0</w:t>
      </w:r>
      <w:r>
        <w:tab/>
        <w:t>entraînement</w:t>
      </w:r>
      <w:r w:rsidR="009E5AC7">
        <w:tab/>
      </w:r>
      <w:r w:rsidR="0062508C">
        <w:t>xxx</w:t>
      </w:r>
    </w:p>
    <w:p w:rsidR="009E5AC7" w:rsidRDefault="009E5AC7">
      <w:pPr>
        <w:tabs>
          <w:tab w:val="left" w:pos="586"/>
          <w:tab w:val="left" w:pos="3402"/>
        </w:tabs>
        <w:ind w:left="-27"/>
      </w:pPr>
    </w:p>
    <w:p w:rsidR="00881D6C" w:rsidRDefault="00881D6C" w:rsidP="009E5AC7">
      <w:pPr>
        <w:tabs>
          <w:tab w:val="left" w:pos="586"/>
          <w:tab w:val="left" w:pos="3402"/>
        </w:tabs>
        <w:ind w:left="-27"/>
      </w:pPr>
      <w:r>
        <w:tab/>
      </w:r>
      <w:r w:rsidR="009E5AC7">
        <w:rPr>
          <w:color w:val="0000FF"/>
        </w:rPr>
        <w:t>16H30 à 18</w:t>
      </w:r>
      <w:r>
        <w:rPr>
          <w:color w:val="0000FF"/>
        </w:rPr>
        <w:t>H</w:t>
      </w:r>
      <w:r w:rsidR="009E5AC7">
        <w:rPr>
          <w:color w:val="0000FF"/>
        </w:rPr>
        <w:t>30</w:t>
      </w:r>
      <w:r>
        <w:tab/>
        <w:t>entraînement</w:t>
      </w:r>
      <w:r w:rsidR="009E5AC7">
        <w:tab/>
      </w:r>
      <w:r w:rsidR="0062508C">
        <w:t>xxx</w:t>
      </w:r>
    </w:p>
    <w:p w:rsidR="003045BB" w:rsidRDefault="003045BB">
      <w:pPr>
        <w:tabs>
          <w:tab w:val="left" w:pos="586"/>
        </w:tabs>
        <w:ind w:left="-27"/>
      </w:pPr>
    </w:p>
    <w:p w:rsidR="003045BB" w:rsidRDefault="003045BB">
      <w:pPr>
        <w:tabs>
          <w:tab w:val="left" w:pos="2950"/>
        </w:tabs>
        <w:ind w:left="-27"/>
      </w:pPr>
    </w:p>
    <w:p w:rsidR="003045BB" w:rsidRPr="00881D6C" w:rsidRDefault="003045BB">
      <w:pPr>
        <w:tabs>
          <w:tab w:val="left" w:pos="2950"/>
        </w:tabs>
        <w:ind w:left="-27"/>
        <w:jc w:val="center"/>
        <w:rPr>
          <w:b/>
          <w:color w:val="FF6633"/>
          <w:sz w:val="48"/>
          <w:szCs w:val="48"/>
        </w:rPr>
      </w:pPr>
      <w:r w:rsidRPr="00881D6C">
        <w:rPr>
          <w:b/>
          <w:color w:val="FF6633"/>
          <w:sz w:val="48"/>
          <w:szCs w:val="48"/>
        </w:rPr>
        <w:t>DIMANCHE 1</w:t>
      </w:r>
      <w:r w:rsidR="0062508C">
        <w:rPr>
          <w:b/>
          <w:color w:val="FF6633"/>
          <w:sz w:val="48"/>
          <w:szCs w:val="48"/>
        </w:rPr>
        <w:t>4 MAI 2017</w:t>
      </w:r>
    </w:p>
    <w:p w:rsidR="00881D6C" w:rsidRDefault="00881D6C">
      <w:pPr>
        <w:tabs>
          <w:tab w:val="left" w:pos="2950"/>
        </w:tabs>
        <w:ind w:left="-27"/>
        <w:jc w:val="center"/>
        <w:rPr>
          <w:color w:val="FF6633"/>
          <w:sz w:val="40"/>
          <w:szCs w:val="40"/>
        </w:rPr>
      </w:pPr>
    </w:p>
    <w:p w:rsidR="00881D6C" w:rsidRPr="00881D6C" w:rsidRDefault="00881D6C" w:rsidP="00881D6C">
      <w:pPr>
        <w:tabs>
          <w:tab w:val="left" w:pos="573"/>
        </w:tabs>
        <w:ind w:left="-27"/>
        <w:rPr>
          <w:color w:val="0000FF"/>
        </w:rPr>
      </w:pPr>
      <w:r w:rsidRPr="004C55C7">
        <w:rPr>
          <w:lang w:val="pt-BR"/>
        </w:rPr>
        <w:tab/>
      </w:r>
      <w:r>
        <w:rPr>
          <w:color w:val="0000FF"/>
        </w:rPr>
        <w:t>A partir de 9h0</w:t>
      </w:r>
      <w:r w:rsidRPr="00881D6C">
        <w:rPr>
          <w:color w:val="0000FF"/>
        </w:rPr>
        <w:t>0</w:t>
      </w:r>
    </w:p>
    <w:p w:rsidR="00881D6C" w:rsidRDefault="00881D6C" w:rsidP="00881D6C">
      <w:pPr>
        <w:tabs>
          <w:tab w:val="left" w:pos="1134"/>
        </w:tabs>
        <w:ind w:left="-27"/>
      </w:pPr>
      <w:r w:rsidRPr="00881D6C">
        <w:tab/>
      </w:r>
      <w:r>
        <w:t>Ouverture du Dojo de Saint Jean de la Ruelle au centre commercial Auchan</w:t>
      </w:r>
    </w:p>
    <w:p w:rsidR="00881D6C" w:rsidRDefault="00881D6C" w:rsidP="00881D6C">
      <w:pPr>
        <w:tabs>
          <w:tab w:val="left" w:pos="1706"/>
        </w:tabs>
        <w:ind w:left="-27"/>
      </w:pPr>
    </w:p>
    <w:p w:rsidR="003045BB" w:rsidRDefault="003045BB">
      <w:pPr>
        <w:tabs>
          <w:tab w:val="left" w:pos="2950"/>
        </w:tabs>
        <w:ind w:left="-27"/>
      </w:pPr>
    </w:p>
    <w:p w:rsidR="009E5AC7" w:rsidRDefault="003045BB" w:rsidP="009E5AC7">
      <w:pPr>
        <w:tabs>
          <w:tab w:val="left" w:pos="573"/>
          <w:tab w:val="left" w:pos="3402"/>
        </w:tabs>
        <w:ind w:left="-27"/>
      </w:pPr>
      <w:r>
        <w:tab/>
      </w:r>
      <w:r w:rsidR="009E5AC7">
        <w:rPr>
          <w:color w:val="0000FF"/>
        </w:rPr>
        <w:t>9H30 à 10</w:t>
      </w:r>
      <w:r>
        <w:rPr>
          <w:color w:val="0000FF"/>
        </w:rPr>
        <w:t>H</w:t>
      </w:r>
      <w:r w:rsidR="009E5AC7">
        <w:rPr>
          <w:color w:val="0000FF"/>
        </w:rPr>
        <w:t>45</w:t>
      </w:r>
      <w:r>
        <w:tab/>
        <w:t>entraînement</w:t>
      </w:r>
      <w:r w:rsidR="009E5AC7">
        <w:tab/>
      </w:r>
      <w:r w:rsidR="0062508C">
        <w:t>xxx</w:t>
      </w:r>
    </w:p>
    <w:p w:rsidR="009E5AC7" w:rsidRDefault="009E5AC7">
      <w:pPr>
        <w:tabs>
          <w:tab w:val="left" w:pos="573"/>
          <w:tab w:val="left" w:pos="3402"/>
        </w:tabs>
        <w:ind w:left="-27"/>
      </w:pPr>
      <w:r>
        <w:rPr>
          <w:color w:val="0000FF"/>
        </w:rPr>
        <w:tab/>
        <w:t>11H00 à 12H15</w:t>
      </w:r>
      <w:r>
        <w:tab/>
        <w:t>entraînement</w:t>
      </w:r>
      <w:r>
        <w:tab/>
      </w:r>
      <w:r w:rsidR="0062508C">
        <w:t>xxx</w:t>
      </w:r>
    </w:p>
    <w:p w:rsidR="009E5AC7" w:rsidRDefault="009E5AC7">
      <w:pPr>
        <w:tabs>
          <w:tab w:val="left" w:pos="573"/>
          <w:tab w:val="left" w:pos="3402"/>
        </w:tabs>
        <w:ind w:left="-27"/>
      </w:pPr>
    </w:p>
    <w:p w:rsidR="009E5AC7" w:rsidRDefault="009E5AC7">
      <w:pPr>
        <w:tabs>
          <w:tab w:val="left" w:pos="573"/>
          <w:tab w:val="left" w:pos="3402"/>
        </w:tabs>
        <w:ind w:left="-27"/>
      </w:pPr>
      <w:r>
        <w:rPr>
          <w:color w:val="0000FF"/>
        </w:rPr>
        <w:tab/>
        <w:t>12H15 à 12H30</w:t>
      </w:r>
      <w:r>
        <w:tab/>
        <w:t>remise des cadeaux et photos</w:t>
      </w:r>
    </w:p>
    <w:p w:rsidR="00881D6C" w:rsidRDefault="00881D6C">
      <w:pPr>
        <w:tabs>
          <w:tab w:val="left" w:pos="573"/>
        </w:tabs>
        <w:ind w:left="-27"/>
      </w:pPr>
    </w:p>
    <w:p w:rsidR="003045BB" w:rsidRPr="00881D6C" w:rsidRDefault="003045BB">
      <w:pPr>
        <w:tabs>
          <w:tab w:val="left" w:pos="573"/>
          <w:tab w:val="left" w:pos="3402"/>
        </w:tabs>
        <w:ind w:left="-27"/>
        <w:rPr>
          <w:sz w:val="28"/>
          <w:szCs w:val="28"/>
        </w:rPr>
      </w:pPr>
      <w:r w:rsidRPr="00881D6C">
        <w:rPr>
          <w:sz w:val="28"/>
          <w:szCs w:val="28"/>
        </w:rPr>
        <w:tab/>
      </w:r>
      <w:r w:rsidRPr="00881D6C">
        <w:rPr>
          <w:b/>
          <w:color w:val="FF6600"/>
          <w:sz w:val="28"/>
          <w:szCs w:val="28"/>
        </w:rPr>
        <w:t>12H30 à 15H00</w:t>
      </w:r>
      <w:r w:rsidR="00881D6C">
        <w:rPr>
          <w:sz w:val="28"/>
          <w:szCs w:val="28"/>
        </w:rPr>
        <w:tab/>
        <w:t xml:space="preserve">déjeuner </w:t>
      </w:r>
      <w:r w:rsidRPr="00881D6C">
        <w:rPr>
          <w:sz w:val="28"/>
          <w:szCs w:val="28"/>
        </w:rPr>
        <w:t xml:space="preserve">au </w:t>
      </w:r>
      <w:r w:rsidR="0062508C">
        <w:rPr>
          <w:sz w:val="28"/>
          <w:szCs w:val="28"/>
        </w:rPr>
        <w:t>Gymnase</w:t>
      </w:r>
      <w:r w:rsidRPr="00881D6C">
        <w:rPr>
          <w:sz w:val="28"/>
          <w:szCs w:val="28"/>
        </w:rPr>
        <w:t xml:space="preserve"> à Ingré</w:t>
      </w:r>
    </w:p>
    <w:p w:rsidR="003045BB" w:rsidRDefault="003045BB">
      <w:pPr>
        <w:tabs>
          <w:tab w:val="left" w:pos="573"/>
        </w:tabs>
        <w:ind w:left="-27"/>
      </w:pPr>
    </w:p>
    <w:p w:rsidR="00881D6C" w:rsidRDefault="00881D6C">
      <w:pPr>
        <w:tabs>
          <w:tab w:val="left" w:pos="573"/>
        </w:tabs>
        <w:ind w:left="-27"/>
      </w:pPr>
    </w:p>
    <w:p w:rsidR="003045BB" w:rsidRPr="009E5AC7" w:rsidRDefault="003045BB">
      <w:pPr>
        <w:tabs>
          <w:tab w:val="left" w:pos="573"/>
          <w:tab w:val="left" w:pos="3402"/>
        </w:tabs>
        <w:ind w:left="-27"/>
        <w:rPr>
          <w:lang w:val="pt-BR"/>
        </w:rPr>
      </w:pPr>
      <w:r>
        <w:tab/>
      </w:r>
      <w:r w:rsidRPr="009E5AC7">
        <w:rPr>
          <w:color w:val="0000FF"/>
          <w:lang w:val="pt-BR"/>
        </w:rPr>
        <w:t>15H00 à 17H00</w:t>
      </w:r>
      <w:r w:rsidRPr="009E5AC7">
        <w:rPr>
          <w:lang w:val="pt-BR"/>
        </w:rPr>
        <w:tab/>
        <w:t>entraînement</w:t>
      </w:r>
      <w:r w:rsidR="009E5AC7" w:rsidRPr="009E5AC7">
        <w:rPr>
          <w:lang w:val="pt-BR"/>
        </w:rPr>
        <w:tab/>
      </w:r>
      <w:r w:rsidR="0062508C">
        <w:rPr>
          <w:lang w:val="pt-BR"/>
        </w:rPr>
        <w:t>xxx</w:t>
      </w:r>
    </w:p>
    <w:p w:rsidR="003045BB" w:rsidRPr="009E5AC7" w:rsidRDefault="003045BB">
      <w:pPr>
        <w:tabs>
          <w:tab w:val="left" w:pos="573"/>
        </w:tabs>
        <w:ind w:left="-27"/>
        <w:rPr>
          <w:lang w:val="pt-BR"/>
        </w:rPr>
      </w:pPr>
    </w:p>
    <w:p w:rsidR="003045BB" w:rsidRPr="009E5AC7" w:rsidRDefault="003045BB">
      <w:pPr>
        <w:tabs>
          <w:tab w:val="left" w:pos="573"/>
        </w:tabs>
        <w:ind w:left="-27"/>
        <w:rPr>
          <w:lang w:val="pt-BR"/>
        </w:rPr>
      </w:pPr>
    </w:p>
    <w:p w:rsidR="003045BB" w:rsidRPr="009E5AC7" w:rsidRDefault="003045BB">
      <w:pPr>
        <w:tabs>
          <w:tab w:val="left" w:pos="573"/>
        </w:tabs>
        <w:ind w:left="-27"/>
        <w:rPr>
          <w:lang w:val="pt-BR"/>
        </w:rPr>
      </w:pPr>
    </w:p>
    <w:p w:rsidR="003045BB" w:rsidRPr="00881D6C" w:rsidRDefault="003045BB">
      <w:pPr>
        <w:tabs>
          <w:tab w:val="left" w:pos="573"/>
          <w:tab w:val="left" w:pos="3402"/>
        </w:tabs>
        <w:ind w:left="-27"/>
        <w:rPr>
          <w:b/>
          <w:color w:val="FF6600"/>
          <w:sz w:val="28"/>
          <w:szCs w:val="28"/>
        </w:rPr>
      </w:pPr>
      <w:r w:rsidRPr="009E5AC7">
        <w:rPr>
          <w:sz w:val="28"/>
          <w:szCs w:val="28"/>
          <w:lang w:val="pt-BR"/>
        </w:rPr>
        <w:tab/>
      </w:r>
      <w:r w:rsidRPr="00881D6C">
        <w:rPr>
          <w:b/>
          <w:color w:val="FF6600"/>
          <w:sz w:val="28"/>
          <w:szCs w:val="28"/>
        </w:rPr>
        <w:t>Après 17H30</w:t>
      </w:r>
    </w:p>
    <w:p w:rsidR="00881D6C" w:rsidRPr="00881D6C" w:rsidRDefault="00881D6C">
      <w:pPr>
        <w:tabs>
          <w:tab w:val="left" w:pos="573"/>
          <w:tab w:val="left" w:pos="3402"/>
        </w:tabs>
        <w:ind w:left="-27"/>
        <w:rPr>
          <w:color w:val="0000FF"/>
          <w:sz w:val="28"/>
          <w:szCs w:val="28"/>
        </w:rPr>
      </w:pPr>
    </w:p>
    <w:p w:rsidR="003045BB" w:rsidRPr="00881D6C" w:rsidRDefault="003045BB">
      <w:pPr>
        <w:tabs>
          <w:tab w:val="left" w:pos="1134"/>
          <w:tab w:val="left" w:pos="3402"/>
        </w:tabs>
        <w:ind w:left="-27"/>
        <w:rPr>
          <w:sz w:val="28"/>
          <w:szCs w:val="28"/>
        </w:rPr>
      </w:pPr>
      <w:r w:rsidRPr="00881D6C">
        <w:rPr>
          <w:sz w:val="28"/>
          <w:szCs w:val="28"/>
        </w:rPr>
        <w:tab/>
        <w:t>clô</w:t>
      </w:r>
      <w:r w:rsidR="0062508C">
        <w:rPr>
          <w:sz w:val="28"/>
          <w:szCs w:val="28"/>
        </w:rPr>
        <w:t>ture de l'édition Yoshinsaï 2017</w:t>
      </w:r>
      <w:r w:rsidRPr="00881D6C">
        <w:rPr>
          <w:sz w:val="28"/>
          <w:szCs w:val="28"/>
        </w:rPr>
        <w:t xml:space="preserve"> au </w:t>
      </w:r>
      <w:r w:rsidR="0062508C">
        <w:rPr>
          <w:sz w:val="28"/>
          <w:szCs w:val="28"/>
        </w:rPr>
        <w:t>Gymnase</w:t>
      </w:r>
      <w:bookmarkStart w:id="0" w:name="_GoBack"/>
      <w:bookmarkEnd w:id="0"/>
      <w:r w:rsidRPr="00881D6C">
        <w:rPr>
          <w:sz w:val="28"/>
          <w:szCs w:val="28"/>
        </w:rPr>
        <w:t xml:space="preserve"> à Ingré</w:t>
      </w:r>
    </w:p>
    <w:p w:rsidR="003045BB" w:rsidRDefault="003045BB">
      <w:pPr>
        <w:tabs>
          <w:tab w:val="left" w:pos="573"/>
        </w:tabs>
      </w:pPr>
    </w:p>
    <w:sectPr w:rsidR="003045BB">
      <w:headerReference w:type="default" r:id="rId9"/>
      <w:pgSz w:w="11906" w:h="16838"/>
      <w:pgMar w:top="776" w:right="567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295" w:rsidRDefault="00552295">
      <w:r>
        <w:separator/>
      </w:r>
    </w:p>
  </w:endnote>
  <w:endnote w:type="continuationSeparator" w:id="0">
    <w:p w:rsidR="00552295" w:rsidRDefault="00552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295" w:rsidRDefault="00552295">
      <w:r>
        <w:separator/>
      </w:r>
    </w:p>
  </w:footnote>
  <w:footnote w:type="continuationSeparator" w:id="0">
    <w:p w:rsidR="00552295" w:rsidRDefault="005522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5BB" w:rsidRDefault="0062508C">
    <w:pPr>
      <w:pStyle w:val="En-tte"/>
      <w:tabs>
        <w:tab w:val="clear" w:pos="4536"/>
        <w:tab w:val="clear" w:pos="9072"/>
        <w:tab w:val="left" w:pos="1170"/>
      </w:tabs>
      <w:rPr>
        <w:lang w:val="fr-FR" w:eastAsia="ar-SA" w:bidi="ar-SA"/>
      </w:rPr>
    </w:pPr>
    <w:r>
      <w:rPr>
        <w:noProof/>
        <w:lang w:eastAsia="fr-FR" w:bidi="ar-SA"/>
      </w:rPr>
      <w:drawing>
        <wp:anchor distT="0" distB="0" distL="114935" distR="114935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4595" cy="10685145"/>
          <wp:effectExtent l="0" t="0" r="8255" b="190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6851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/>
      </w:rPr>
    </w:lvl>
  </w:abstractNum>
  <w:abstractNum w:abstractNumId="1">
    <w:nsid w:val="00000002"/>
    <w:multiLevelType w:val="singleLevel"/>
    <w:tmpl w:val="00000002"/>
    <w:name w:val="WW8Num3"/>
    <w:lvl w:ilvl="0">
      <w:numFmt w:val="bullet"/>
      <w:lvlText w:val="-"/>
      <w:lvlJc w:val="left"/>
      <w:pPr>
        <w:tabs>
          <w:tab w:val="num" w:pos="333"/>
        </w:tabs>
        <w:ind w:left="333" w:hanging="360"/>
      </w:pPr>
      <w:rPr>
        <w:rFonts w:ascii="Times New Roman" w:hAnsi="Times New Roman" w:cs="Times New Roman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3074">
      <o:colormenu v:ext="edit" fillcolor="none [4]" strokecolor="none [1]" shadowcolor="none [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5C7"/>
    <w:rsid w:val="003045BB"/>
    <w:rsid w:val="004C55C7"/>
    <w:rsid w:val="00552295"/>
    <w:rsid w:val="0062508C"/>
    <w:rsid w:val="00881D6C"/>
    <w:rsid w:val="009E5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character" w:default="1" w:styleId="Policepardfaut">
    <w:name w:val="Default Paragraph Font"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character" w:customStyle="1" w:styleId="WW8Num1z0">
    <w:name w:val="WW8Num1z0"/>
    <w:rPr>
      <w:rFonts w:ascii="Times New Roman" w:eastAsia="Arial Unicode MS" w:hAnsi="Times New Roman" w:cs="Times New Roman"/>
    </w:rPr>
  </w:style>
  <w:style w:type="character" w:customStyle="1" w:styleId="WW8Num3z0">
    <w:name w:val="WW8Num3z0"/>
    <w:rPr>
      <w:rFonts w:ascii="Times New Roman" w:eastAsia="Arial Unicode MS" w:hAnsi="Times New Roman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Policepardfaut2">
    <w:name w:val="Police par défaut2"/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0">
    <w:name w:val="WW8Num2z0"/>
    <w:rPr>
      <w:rFonts w:ascii="Times New Roman" w:eastAsia="Arial Unicode MS" w:hAnsi="Times New Roman" w:cs="Times New Roman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Policepardfaut1">
    <w:name w:val="Police par défaut1"/>
  </w:style>
  <w:style w:type="character" w:styleId="Lienhypertexte">
    <w:name w:val="Hyperlink"/>
    <w:basedOn w:val="Policepardfaut1"/>
    <w:rPr>
      <w:color w:val="0000FF"/>
      <w:u w:val="single"/>
    </w:rPr>
  </w:style>
  <w:style w:type="character" w:styleId="Lienhypertextesuivivisit">
    <w:name w:val="FollowedHyperlink"/>
    <w:basedOn w:val="Policepardfaut2"/>
    <w:rPr>
      <w:color w:val="606420"/>
      <w:u w:val="single"/>
    </w:rPr>
  </w:style>
  <w:style w:type="paragraph" w:customStyle="1" w:styleId="Titre3">
    <w:name w:val="Titre3"/>
    <w:basedOn w:val="Normal"/>
    <w:next w:val="Corpsdetexte"/>
    <w:pPr>
      <w:keepNext/>
      <w:spacing w:before="240" w:after="120"/>
    </w:pPr>
    <w:rPr>
      <w:rFonts w:ascii="Arial" w:hAnsi="Arial" w:cs="Arial Unicode MS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4">
    <w:name w:val="Légende4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Titre2">
    <w:name w:val="Titre2"/>
    <w:basedOn w:val="Normal"/>
    <w:next w:val="Corpsdetexte"/>
    <w:pPr>
      <w:keepNext/>
      <w:spacing w:before="240" w:after="120"/>
    </w:pPr>
    <w:rPr>
      <w:rFonts w:ascii="Arial" w:hAnsi="Arial" w:cs="Arial Unicode MS"/>
      <w:sz w:val="28"/>
      <w:szCs w:val="28"/>
    </w:rPr>
  </w:style>
  <w:style w:type="paragraph" w:customStyle="1" w:styleId="Lgende3">
    <w:name w:val="Légende3"/>
    <w:basedOn w:val="Normal"/>
    <w:pPr>
      <w:suppressLineNumbers/>
      <w:spacing w:before="120" w:after="120"/>
    </w:pPr>
    <w:rPr>
      <w:i/>
      <w:iCs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Lgende2">
    <w:name w:val="Légende2"/>
    <w:basedOn w:val="Normal"/>
    <w:pPr>
      <w:suppressLineNumbers/>
      <w:spacing w:before="120" w:after="120"/>
    </w:pPr>
    <w:rPr>
      <w:i/>
      <w:iCs/>
    </w:rPr>
  </w:style>
  <w:style w:type="paragraph" w:customStyle="1" w:styleId="Contenuducadre">
    <w:name w:val="Contenu du cadre"/>
    <w:basedOn w:val="Corpsdetexte"/>
  </w:style>
  <w:style w:type="paragraph" w:customStyle="1" w:styleId="Lgende1">
    <w:name w:val="Légende1"/>
    <w:basedOn w:val="Normal"/>
    <w:next w:val="Normal"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pPr>
      <w:widowControl/>
      <w:suppressAutoHyphens w:val="0"/>
      <w:spacing w:before="100" w:after="100"/>
    </w:pPr>
    <w:rPr>
      <w:rFonts w:eastAsia="Times New Roman" w:cs="Times New Roman"/>
      <w:lang w:eastAsia="ar-SA" w:bidi="ar-SA"/>
    </w:rPr>
  </w:style>
  <w:style w:type="paragraph" w:customStyle="1" w:styleId="ecxmsonormal">
    <w:name w:val="ecxmsonormal"/>
    <w:basedOn w:val="Normal"/>
    <w:pPr>
      <w:widowControl/>
      <w:suppressAutoHyphens w:val="0"/>
      <w:spacing w:before="100" w:after="100"/>
    </w:pPr>
    <w:rPr>
      <w:rFonts w:eastAsia="Times New Roman" w:cs="Times New Roman"/>
      <w:color w:val="000000"/>
      <w:lang w:eastAsia="ar-SA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character" w:default="1" w:styleId="Policepardfaut">
    <w:name w:val="Default Paragraph Font"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character" w:customStyle="1" w:styleId="WW8Num1z0">
    <w:name w:val="WW8Num1z0"/>
    <w:rPr>
      <w:rFonts w:ascii="Times New Roman" w:eastAsia="Arial Unicode MS" w:hAnsi="Times New Roman" w:cs="Times New Roman"/>
    </w:rPr>
  </w:style>
  <w:style w:type="character" w:customStyle="1" w:styleId="WW8Num3z0">
    <w:name w:val="WW8Num3z0"/>
    <w:rPr>
      <w:rFonts w:ascii="Times New Roman" w:eastAsia="Arial Unicode MS" w:hAnsi="Times New Roman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Policepardfaut2">
    <w:name w:val="Police par défaut2"/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0">
    <w:name w:val="WW8Num2z0"/>
    <w:rPr>
      <w:rFonts w:ascii="Times New Roman" w:eastAsia="Arial Unicode MS" w:hAnsi="Times New Roman" w:cs="Times New Roman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Policepardfaut1">
    <w:name w:val="Police par défaut1"/>
  </w:style>
  <w:style w:type="character" w:styleId="Lienhypertexte">
    <w:name w:val="Hyperlink"/>
    <w:basedOn w:val="Policepardfaut1"/>
    <w:rPr>
      <w:color w:val="0000FF"/>
      <w:u w:val="single"/>
    </w:rPr>
  </w:style>
  <w:style w:type="character" w:styleId="Lienhypertextesuivivisit">
    <w:name w:val="FollowedHyperlink"/>
    <w:basedOn w:val="Policepardfaut2"/>
    <w:rPr>
      <w:color w:val="606420"/>
      <w:u w:val="single"/>
    </w:rPr>
  </w:style>
  <w:style w:type="paragraph" w:customStyle="1" w:styleId="Titre3">
    <w:name w:val="Titre3"/>
    <w:basedOn w:val="Normal"/>
    <w:next w:val="Corpsdetexte"/>
    <w:pPr>
      <w:keepNext/>
      <w:spacing w:before="240" w:after="120"/>
    </w:pPr>
    <w:rPr>
      <w:rFonts w:ascii="Arial" w:hAnsi="Arial" w:cs="Arial Unicode MS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4">
    <w:name w:val="Légende4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Titre2">
    <w:name w:val="Titre2"/>
    <w:basedOn w:val="Normal"/>
    <w:next w:val="Corpsdetexte"/>
    <w:pPr>
      <w:keepNext/>
      <w:spacing w:before="240" w:after="120"/>
    </w:pPr>
    <w:rPr>
      <w:rFonts w:ascii="Arial" w:hAnsi="Arial" w:cs="Arial Unicode MS"/>
      <w:sz w:val="28"/>
      <w:szCs w:val="28"/>
    </w:rPr>
  </w:style>
  <w:style w:type="paragraph" w:customStyle="1" w:styleId="Lgende3">
    <w:name w:val="Légende3"/>
    <w:basedOn w:val="Normal"/>
    <w:pPr>
      <w:suppressLineNumbers/>
      <w:spacing w:before="120" w:after="120"/>
    </w:pPr>
    <w:rPr>
      <w:i/>
      <w:iCs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Lgende2">
    <w:name w:val="Légende2"/>
    <w:basedOn w:val="Normal"/>
    <w:pPr>
      <w:suppressLineNumbers/>
      <w:spacing w:before="120" w:after="120"/>
    </w:pPr>
    <w:rPr>
      <w:i/>
      <w:iCs/>
    </w:rPr>
  </w:style>
  <w:style w:type="paragraph" w:customStyle="1" w:styleId="Contenuducadre">
    <w:name w:val="Contenu du cadre"/>
    <w:basedOn w:val="Corpsdetexte"/>
  </w:style>
  <w:style w:type="paragraph" w:customStyle="1" w:styleId="Lgende1">
    <w:name w:val="Légende1"/>
    <w:basedOn w:val="Normal"/>
    <w:next w:val="Normal"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pPr>
      <w:widowControl/>
      <w:suppressAutoHyphens w:val="0"/>
      <w:spacing w:before="100" w:after="100"/>
    </w:pPr>
    <w:rPr>
      <w:rFonts w:eastAsia="Times New Roman" w:cs="Times New Roman"/>
      <w:lang w:eastAsia="ar-SA" w:bidi="ar-SA"/>
    </w:rPr>
  </w:style>
  <w:style w:type="paragraph" w:customStyle="1" w:styleId="ecxmsonormal">
    <w:name w:val="ecxmsonormal"/>
    <w:basedOn w:val="Normal"/>
    <w:pPr>
      <w:widowControl/>
      <w:suppressAutoHyphens w:val="0"/>
      <w:spacing w:before="100" w:after="100"/>
    </w:pPr>
    <w:rPr>
      <w:rFonts w:eastAsia="Times New Roman" w:cs="Times New Roman"/>
      <w:color w:val="000000"/>
      <w:lang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PROGRAMME</vt:lpstr>
    </vt:vector>
  </TitlesOfParts>
  <Company>FT</Company>
  <LinksUpToDate>false</LinksUpToDate>
  <CharactersWithSpaces>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PROGRAMME</dc:title>
  <dc:subject/>
  <dc:creator>Bruno CHAUVET</dc:creator>
  <cp:keywords/>
  <cp:lastModifiedBy>HELSINKI</cp:lastModifiedBy>
  <cp:revision>2</cp:revision>
  <cp:lastPrinted>2011-04-12T16:27:00Z</cp:lastPrinted>
  <dcterms:created xsi:type="dcterms:W3CDTF">2017-02-27T19:40:00Z</dcterms:created>
  <dcterms:modified xsi:type="dcterms:W3CDTF">2017-02-27T19:40:00Z</dcterms:modified>
</cp:coreProperties>
</file>